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2F4" w:rsidRPr="00D432F4" w:rsidRDefault="00D432F4" w:rsidP="00D43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2F4">
        <w:rPr>
          <w:rFonts w:ascii="Times New Roman" w:hAnsi="Times New Roman" w:cs="Times New Roman"/>
          <w:sz w:val="28"/>
          <w:szCs w:val="28"/>
        </w:rPr>
        <w:t xml:space="preserve">В учебном процессе используются </w:t>
      </w:r>
      <w:proofErr w:type="spellStart"/>
      <w:r w:rsidRPr="00D432F4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D432F4">
        <w:rPr>
          <w:rFonts w:ascii="Times New Roman" w:hAnsi="Times New Roman" w:cs="Times New Roman"/>
          <w:sz w:val="28"/>
          <w:szCs w:val="28"/>
        </w:rPr>
        <w:t xml:space="preserve"> установки</w:t>
      </w:r>
      <w:r>
        <w:rPr>
          <w:rFonts w:ascii="Times New Roman" w:hAnsi="Times New Roman" w:cs="Times New Roman"/>
          <w:sz w:val="28"/>
          <w:szCs w:val="28"/>
        </w:rPr>
        <w:t xml:space="preserve"> -2</w:t>
      </w:r>
      <w:r w:rsidRPr="00D432F4">
        <w:rPr>
          <w:rFonts w:ascii="Times New Roman" w:hAnsi="Times New Roman" w:cs="Times New Roman"/>
          <w:sz w:val="28"/>
          <w:szCs w:val="28"/>
        </w:rPr>
        <w:t>,</w:t>
      </w:r>
    </w:p>
    <w:p w:rsidR="00D432F4" w:rsidRPr="00D432F4" w:rsidRDefault="00D432F4" w:rsidP="00D43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2F4">
        <w:rPr>
          <w:rFonts w:ascii="Times New Roman" w:hAnsi="Times New Roman" w:cs="Times New Roman"/>
          <w:sz w:val="28"/>
          <w:szCs w:val="28"/>
        </w:rPr>
        <w:t>интерактивная доска</w:t>
      </w:r>
      <w:r>
        <w:rPr>
          <w:rFonts w:ascii="Times New Roman" w:hAnsi="Times New Roman" w:cs="Times New Roman"/>
          <w:sz w:val="28"/>
          <w:szCs w:val="28"/>
        </w:rPr>
        <w:t xml:space="preserve"> -3</w:t>
      </w:r>
      <w:r w:rsidRPr="00D432F4">
        <w:rPr>
          <w:rFonts w:ascii="Times New Roman" w:hAnsi="Times New Roman" w:cs="Times New Roman"/>
          <w:sz w:val="28"/>
          <w:szCs w:val="28"/>
        </w:rPr>
        <w:t>.</w:t>
      </w:r>
    </w:p>
    <w:p w:rsidR="00D432F4" w:rsidRPr="00D432F4" w:rsidRDefault="00D432F4" w:rsidP="00D43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2F4">
        <w:rPr>
          <w:rFonts w:ascii="Times New Roman" w:hAnsi="Times New Roman" w:cs="Times New Roman"/>
          <w:sz w:val="28"/>
          <w:szCs w:val="28"/>
        </w:rPr>
        <w:t xml:space="preserve">Школа ведет большую работу по информатизации </w:t>
      </w:r>
      <w:proofErr w:type="gramStart"/>
      <w:r w:rsidRPr="00D432F4">
        <w:rPr>
          <w:rFonts w:ascii="Times New Roman" w:hAnsi="Times New Roman" w:cs="Times New Roman"/>
          <w:sz w:val="28"/>
          <w:szCs w:val="28"/>
        </w:rPr>
        <w:t>образовательного</w:t>
      </w:r>
      <w:proofErr w:type="gramEnd"/>
    </w:p>
    <w:p w:rsidR="00D432F4" w:rsidRPr="00D432F4" w:rsidRDefault="00D432F4" w:rsidP="00D43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2F4">
        <w:rPr>
          <w:rFonts w:ascii="Times New Roman" w:hAnsi="Times New Roman" w:cs="Times New Roman"/>
          <w:sz w:val="28"/>
          <w:szCs w:val="28"/>
        </w:rPr>
        <w:t>процесса: в учебном процессе 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Pr="00D432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32F4">
        <w:rPr>
          <w:rFonts w:ascii="Times New Roman" w:hAnsi="Times New Roman" w:cs="Times New Roman"/>
          <w:sz w:val="28"/>
          <w:szCs w:val="28"/>
        </w:rPr>
        <w:t>персональных</w:t>
      </w:r>
      <w:proofErr w:type="gramEnd"/>
      <w:r w:rsidRPr="00D432F4">
        <w:rPr>
          <w:rFonts w:ascii="Times New Roman" w:hAnsi="Times New Roman" w:cs="Times New Roman"/>
          <w:sz w:val="28"/>
          <w:szCs w:val="28"/>
        </w:rPr>
        <w:t xml:space="preserve"> компьютера,</w:t>
      </w:r>
    </w:p>
    <w:p w:rsidR="00D432F4" w:rsidRPr="00D432F4" w:rsidRDefault="00D432F4" w:rsidP="00D43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2F4">
        <w:rPr>
          <w:rFonts w:ascii="Times New Roman" w:hAnsi="Times New Roman" w:cs="Times New Roman"/>
          <w:sz w:val="28"/>
          <w:szCs w:val="28"/>
        </w:rPr>
        <w:t xml:space="preserve">из них все входят во </w:t>
      </w:r>
      <w:proofErr w:type="spellStart"/>
      <w:r w:rsidRPr="00D432F4">
        <w:rPr>
          <w:rFonts w:ascii="Times New Roman" w:hAnsi="Times New Roman" w:cs="Times New Roman"/>
          <w:sz w:val="28"/>
          <w:szCs w:val="28"/>
        </w:rPr>
        <w:t>внутришкольную</w:t>
      </w:r>
      <w:proofErr w:type="spellEnd"/>
      <w:r w:rsidRPr="00D432F4">
        <w:rPr>
          <w:rFonts w:ascii="Times New Roman" w:hAnsi="Times New Roman" w:cs="Times New Roman"/>
          <w:sz w:val="28"/>
          <w:szCs w:val="28"/>
        </w:rPr>
        <w:t xml:space="preserve"> локальную сеть; </w:t>
      </w:r>
      <w:proofErr w:type="gramStart"/>
      <w:r w:rsidRPr="00D432F4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D432F4" w:rsidRPr="00D432F4" w:rsidRDefault="00D432F4" w:rsidP="00D43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2F4">
        <w:rPr>
          <w:rFonts w:ascii="Times New Roman" w:hAnsi="Times New Roman" w:cs="Times New Roman"/>
          <w:sz w:val="28"/>
          <w:szCs w:val="28"/>
        </w:rPr>
        <w:t>индивидуализации образовательного процесса 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11</w:t>
      </w:r>
      <w:r w:rsidRPr="00D432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32F4">
        <w:rPr>
          <w:rFonts w:ascii="Times New Roman" w:hAnsi="Times New Roman" w:cs="Times New Roman"/>
          <w:sz w:val="28"/>
          <w:szCs w:val="28"/>
        </w:rPr>
        <w:t>переносных</w:t>
      </w:r>
      <w:proofErr w:type="gramEnd"/>
    </w:p>
    <w:p w:rsidR="00D432F4" w:rsidRPr="00D432F4" w:rsidRDefault="00D432F4" w:rsidP="00D43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2F4">
        <w:rPr>
          <w:rFonts w:ascii="Times New Roman" w:hAnsi="Times New Roman" w:cs="Times New Roman"/>
          <w:sz w:val="28"/>
          <w:szCs w:val="28"/>
        </w:rPr>
        <w:t>компьютера (ноутбуков); к сети Интернет со скоростью 2 Мбит/</w:t>
      </w:r>
      <w:proofErr w:type="gramStart"/>
      <w:r w:rsidRPr="00D432F4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432F4" w:rsidRPr="00D432F4" w:rsidRDefault="00D432F4" w:rsidP="00D43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2F4">
        <w:rPr>
          <w:rFonts w:ascii="Times New Roman" w:hAnsi="Times New Roman" w:cs="Times New Roman"/>
          <w:sz w:val="28"/>
          <w:szCs w:val="28"/>
        </w:rPr>
        <w:t>подключены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Pr="00D432F4">
        <w:rPr>
          <w:rFonts w:ascii="Times New Roman" w:hAnsi="Times New Roman" w:cs="Times New Roman"/>
          <w:sz w:val="28"/>
          <w:szCs w:val="28"/>
        </w:rPr>
        <w:t xml:space="preserve"> ПК, имеет свой сайт. Сайт школы регулярно обновляется </w:t>
      </w:r>
      <w:proofErr w:type="gramStart"/>
      <w:r w:rsidRPr="00D432F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432F4" w:rsidRPr="00D432F4" w:rsidRDefault="00D432F4" w:rsidP="00D43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2F4">
        <w:rPr>
          <w:rFonts w:ascii="Times New Roman" w:hAnsi="Times New Roman" w:cs="Times New Roman"/>
          <w:sz w:val="28"/>
          <w:szCs w:val="28"/>
        </w:rPr>
        <w:t>соответствие с</w:t>
      </w:r>
      <w:r>
        <w:rPr>
          <w:rFonts w:ascii="Times New Roman" w:hAnsi="Times New Roman" w:cs="Times New Roman"/>
          <w:sz w:val="28"/>
          <w:szCs w:val="28"/>
        </w:rPr>
        <w:t xml:space="preserve"> ФЗ №273 от 29.12.</w:t>
      </w:r>
      <w:r w:rsidRPr="00D432F4">
        <w:rPr>
          <w:rFonts w:ascii="Times New Roman" w:hAnsi="Times New Roman" w:cs="Times New Roman"/>
          <w:sz w:val="28"/>
          <w:szCs w:val="28"/>
        </w:rPr>
        <w:t xml:space="preserve">  «Об образовании». Имеется кабинет</w:t>
      </w:r>
    </w:p>
    <w:p w:rsidR="00D432F4" w:rsidRPr="00D432F4" w:rsidRDefault="00D432F4" w:rsidP="00D43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2F4">
        <w:rPr>
          <w:rFonts w:ascii="Times New Roman" w:hAnsi="Times New Roman" w:cs="Times New Roman"/>
          <w:sz w:val="28"/>
          <w:szCs w:val="28"/>
        </w:rPr>
        <w:t>информатики, в кабинете установлены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Pr="00D432F4">
        <w:rPr>
          <w:rFonts w:ascii="Times New Roman" w:hAnsi="Times New Roman" w:cs="Times New Roman"/>
          <w:sz w:val="28"/>
          <w:szCs w:val="28"/>
        </w:rPr>
        <w:t xml:space="preserve"> компьютеров, </w:t>
      </w:r>
      <w:r>
        <w:rPr>
          <w:rFonts w:ascii="Times New Roman" w:hAnsi="Times New Roman" w:cs="Times New Roman"/>
          <w:sz w:val="28"/>
          <w:szCs w:val="28"/>
        </w:rPr>
        <w:t>объеди</w:t>
      </w:r>
      <w:r w:rsidRPr="00D432F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D432F4">
        <w:rPr>
          <w:rFonts w:ascii="Times New Roman" w:hAnsi="Times New Roman" w:cs="Times New Roman"/>
          <w:sz w:val="28"/>
          <w:szCs w:val="28"/>
        </w:rPr>
        <w:t xml:space="preserve">ных </w:t>
      </w:r>
      <w:proofErr w:type="gramStart"/>
      <w:r w:rsidRPr="00D432F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432F4" w:rsidRPr="00D432F4" w:rsidRDefault="00D432F4" w:rsidP="00D43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2F4">
        <w:rPr>
          <w:rFonts w:ascii="Times New Roman" w:hAnsi="Times New Roman" w:cs="Times New Roman"/>
          <w:sz w:val="28"/>
          <w:szCs w:val="28"/>
        </w:rPr>
        <w:t>локальную сеть и выходом в Интернет по белому списку и системе</w:t>
      </w:r>
    </w:p>
    <w:p w:rsidR="00D432F4" w:rsidRPr="00D432F4" w:rsidRDefault="00D432F4" w:rsidP="00D43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432F4">
        <w:rPr>
          <w:rFonts w:ascii="Times New Roman" w:hAnsi="Times New Roman" w:cs="Times New Roman"/>
          <w:sz w:val="28"/>
          <w:szCs w:val="28"/>
        </w:rPr>
        <w:t>DansGuardian</w:t>
      </w:r>
      <w:proofErr w:type="spellEnd"/>
      <w:r w:rsidRPr="00D432F4">
        <w:rPr>
          <w:rFonts w:ascii="Times New Roman" w:hAnsi="Times New Roman" w:cs="Times New Roman"/>
          <w:sz w:val="28"/>
          <w:szCs w:val="28"/>
        </w:rPr>
        <w:t xml:space="preserve">. Кабинет информатики оборудован в соответствии с </w:t>
      </w:r>
      <w:proofErr w:type="spellStart"/>
      <w:r w:rsidRPr="00D432F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</w:p>
    <w:p w:rsidR="002355A6" w:rsidRPr="00D432F4" w:rsidRDefault="00D432F4" w:rsidP="00D432F4">
      <w:pPr>
        <w:rPr>
          <w:rFonts w:ascii="Times New Roman" w:hAnsi="Times New Roman" w:cs="Times New Roman"/>
        </w:rPr>
      </w:pPr>
      <w:r w:rsidRPr="00D432F4">
        <w:rPr>
          <w:rFonts w:ascii="Times New Roman" w:hAnsi="Times New Roman" w:cs="Times New Roman"/>
          <w:sz w:val="28"/>
          <w:szCs w:val="28"/>
        </w:rPr>
        <w:t>компьютерными столами.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603332450510203670830559428146817986133868575908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Мамурин Сергей Николаевич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07.04.2021 по 07.04.2022</w:t>
            </w:r>
          </w:p>
        </w:tc>
      </w:tr>
    </w:tbl>
    <w:sectPr xmlns:w="http://schemas.openxmlformats.org/wordprocessingml/2006/main" w:rsidR="002355A6" w:rsidRPr="00D432F4" w:rsidSect="00235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506">
    <w:multiLevelType w:val="hybridMultilevel"/>
    <w:lvl w:ilvl="0" w:tplc="53242646">
      <w:start w:val="1"/>
      <w:numFmt w:val="decimal"/>
      <w:lvlText w:val="%1."/>
      <w:lvlJc w:val="left"/>
      <w:pPr>
        <w:ind w:left="720" w:hanging="360"/>
      </w:pPr>
    </w:lvl>
    <w:lvl w:ilvl="1" w:tplc="53242646" w:tentative="1">
      <w:start w:val="1"/>
      <w:numFmt w:val="lowerLetter"/>
      <w:lvlText w:val="%2."/>
      <w:lvlJc w:val="left"/>
      <w:pPr>
        <w:ind w:left="1440" w:hanging="360"/>
      </w:pPr>
    </w:lvl>
    <w:lvl w:ilvl="2" w:tplc="53242646" w:tentative="1">
      <w:start w:val="1"/>
      <w:numFmt w:val="lowerRoman"/>
      <w:lvlText w:val="%3."/>
      <w:lvlJc w:val="right"/>
      <w:pPr>
        <w:ind w:left="2160" w:hanging="180"/>
      </w:pPr>
    </w:lvl>
    <w:lvl w:ilvl="3" w:tplc="53242646" w:tentative="1">
      <w:start w:val="1"/>
      <w:numFmt w:val="decimal"/>
      <w:lvlText w:val="%4."/>
      <w:lvlJc w:val="left"/>
      <w:pPr>
        <w:ind w:left="2880" w:hanging="360"/>
      </w:pPr>
    </w:lvl>
    <w:lvl w:ilvl="4" w:tplc="53242646" w:tentative="1">
      <w:start w:val="1"/>
      <w:numFmt w:val="lowerLetter"/>
      <w:lvlText w:val="%5."/>
      <w:lvlJc w:val="left"/>
      <w:pPr>
        <w:ind w:left="3600" w:hanging="360"/>
      </w:pPr>
    </w:lvl>
    <w:lvl w:ilvl="5" w:tplc="53242646" w:tentative="1">
      <w:start w:val="1"/>
      <w:numFmt w:val="lowerRoman"/>
      <w:lvlText w:val="%6."/>
      <w:lvlJc w:val="right"/>
      <w:pPr>
        <w:ind w:left="4320" w:hanging="180"/>
      </w:pPr>
    </w:lvl>
    <w:lvl w:ilvl="6" w:tplc="53242646" w:tentative="1">
      <w:start w:val="1"/>
      <w:numFmt w:val="decimal"/>
      <w:lvlText w:val="%7."/>
      <w:lvlJc w:val="left"/>
      <w:pPr>
        <w:ind w:left="5040" w:hanging="360"/>
      </w:pPr>
    </w:lvl>
    <w:lvl w:ilvl="7" w:tplc="53242646" w:tentative="1">
      <w:start w:val="1"/>
      <w:numFmt w:val="lowerLetter"/>
      <w:lvlText w:val="%8."/>
      <w:lvlJc w:val="left"/>
      <w:pPr>
        <w:ind w:left="5760" w:hanging="360"/>
      </w:pPr>
    </w:lvl>
    <w:lvl w:ilvl="8" w:tplc="532426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505">
    <w:multiLevelType w:val="hybridMultilevel"/>
    <w:lvl w:ilvl="0" w:tplc="1219655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2505">
    <w:abstractNumId w:val="32505"/>
  </w:num>
  <w:num w:numId="32506">
    <w:abstractNumId w:val="3250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2F4"/>
    <w:rsid w:val="002355A6"/>
    <w:rsid w:val="00D43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09777672" Type="http://schemas.openxmlformats.org/officeDocument/2006/relationships/numbering" Target="numbering.xml"/><Relationship Id="rId747212849" Type="http://schemas.openxmlformats.org/officeDocument/2006/relationships/footnotes" Target="footnotes.xml"/><Relationship Id="rId267356736" Type="http://schemas.openxmlformats.org/officeDocument/2006/relationships/endnotes" Target="endnotes.xml"/><Relationship Id="rId159617381" Type="http://schemas.openxmlformats.org/officeDocument/2006/relationships/comments" Target="comments.xml"/><Relationship Id="rId974191743" Type="http://schemas.microsoft.com/office/2011/relationships/commentsExtended" Target="commentsExtended.xml"/><Relationship Id="rId531059747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8U0iTjPUNaKKtEuC8NWrRKwUoy4=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</SignatureValue>
  <KeyInfo>
    <X509Data>
      <X509Certificate>MIIFwTCCA6kCFGmuXN4bNSDagNvjEsKHZo/19nykMA0GCSqGSIb3DQEBCwUAMIGQ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609777672"/>
            <mdssi:RelationshipReference SourceId="rId747212849"/>
            <mdssi:RelationshipReference SourceId="rId267356736"/>
            <mdssi:RelationshipReference SourceId="rId159617381"/>
            <mdssi:RelationshipReference SourceId="rId974191743"/>
            <mdssi:RelationshipReference SourceId="rId531059747"/>
          </Transform>
          <Transform Algorithm="http://www.w3.org/TR/2001/REC-xml-c14n-20010315"/>
        </Transforms>
        <DigestMethod Algorithm="http://www.w3.org/2000/09/xmldsig#sha1"/>
        <DigestValue>ptomuNWJcSQwf9vpsuDi9WoYflM=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ZNjsSSXBdbgmurN3Q2kt3TgT4CU=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HQmcCyREHA4oJ5rQDkiexEqhFeQ=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aOGKtdWCJPZVQluRmdNmftrv3nA=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UHWKWzJS7KuIgvQj2WUfu6oIJQk=</DigestValue>
      </Reference>
      <Reference URI="/word/styles.xml?ContentType=application/vnd.openxmlformats-officedocument.wordprocessingml.styles+xml">
        <DigestMethod Algorithm="http://www.w3.org/2000/09/xmldsig#sha1"/>
        <DigestValue>6uLiTx8H0YbFz1QnD/6FGgCB+Fw=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2021-04-20T18:08:54Z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651</Characters>
  <Application>Microsoft Office Word</Application>
  <DocSecurity>0</DocSecurity>
  <Lines>5</Lines>
  <Paragraphs>1</Paragraphs>
  <ScaleCrop>false</ScaleCrop>
  <Company>SPecialiST RePack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2019-10-25T10:42:00Z</dcterms:created>
  <dcterms:modified xsi:type="dcterms:W3CDTF">2019-10-25T10:45:00Z</dcterms:modified>
</cp:coreProperties>
</file>